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9E" w:rsidRDefault="00F5669E" w:rsidP="00F5669E">
      <w:pPr>
        <w:ind w:left="-540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38F2" w:rsidRDefault="002838F2" w:rsidP="00F5669E">
      <w:pPr>
        <w:ind w:left="-540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38F2" w:rsidRDefault="002838F2" w:rsidP="00F5669E">
      <w:pPr>
        <w:ind w:left="-540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38F2" w:rsidRDefault="002838F2" w:rsidP="00F5669E">
      <w:pPr>
        <w:ind w:left="-540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38F2" w:rsidRDefault="002838F2" w:rsidP="002838F2">
      <w:pPr>
        <w:ind w:left="-540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20130" cy="8412370"/>
            <wp:effectExtent l="19050" t="0" r="0" b="0"/>
            <wp:docPr id="1" name="Рисунок 1" descr="C:\Users\1\Desktop\титульник ю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ульник юи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8F2" w:rsidRDefault="002838F2" w:rsidP="00F5669E">
      <w:pPr>
        <w:ind w:left="-540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38F2" w:rsidRPr="00F5669E" w:rsidRDefault="002838F2" w:rsidP="00F5669E">
      <w:pPr>
        <w:ind w:left="-540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69E" w:rsidRPr="002838F2" w:rsidRDefault="00F5669E" w:rsidP="002838F2">
      <w:pPr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2838F2">
        <w:rPr>
          <w:rFonts w:ascii="Times New Roman" w:hAnsi="Times New Roman"/>
        </w:rPr>
        <w:t>школьный отряд  ЮИД может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  <w:proofErr w:type="gramEnd"/>
    </w:p>
    <w:p w:rsidR="00F5669E" w:rsidRPr="00F5669E" w:rsidRDefault="00F5669E" w:rsidP="00F5669E">
      <w:pPr>
        <w:numPr>
          <w:ilvl w:val="0"/>
          <w:numId w:val="3"/>
        </w:numPr>
        <w:tabs>
          <w:tab w:val="left" w:pos="720"/>
        </w:tabs>
        <w:spacing w:after="280" w:line="240" w:lineRule="auto"/>
        <w:jc w:val="both"/>
        <w:rPr>
          <w:rFonts w:ascii="Times New Roman" w:eastAsia="Times New Roman" w:hAnsi="Times New Roman"/>
        </w:rPr>
      </w:pPr>
      <w:r w:rsidRPr="00F5669E">
        <w:rPr>
          <w:rFonts w:ascii="Times New Roman" w:eastAsia="Times New Roman" w:hAnsi="Times New Roman"/>
        </w:rPr>
        <w:t>в конце учебного года подводятся итоги работы школьного отряда ЮИД.</w:t>
      </w:r>
    </w:p>
    <w:p w:rsidR="00F5669E" w:rsidRPr="00F5669E" w:rsidRDefault="00F5669E" w:rsidP="00B40BDA">
      <w:pPr>
        <w:pStyle w:val="21"/>
        <w:spacing w:line="240" w:lineRule="auto"/>
        <w:jc w:val="center"/>
        <w:rPr>
          <w:b/>
          <w:bCs/>
          <w:sz w:val="22"/>
          <w:szCs w:val="22"/>
        </w:rPr>
      </w:pPr>
      <w:r w:rsidRPr="00F5669E">
        <w:rPr>
          <w:b/>
          <w:bCs/>
          <w:sz w:val="22"/>
          <w:szCs w:val="22"/>
        </w:rPr>
        <w:t>4. Деятельность школьного отряда ЮИД</w:t>
      </w:r>
      <w:r w:rsidR="00B40BDA">
        <w:rPr>
          <w:b/>
          <w:bCs/>
          <w:sz w:val="22"/>
          <w:szCs w:val="22"/>
        </w:rPr>
        <w:t>.</w:t>
      </w:r>
    </w:p>
    <w:p w:rsidR="00F5669E" w:rsidRPr="00F5669E" w:rsidRDefault="00F5669E" w:rsidP="00F5669E">
      <w:pPr>
        <w:pStyle w:val="21"/>
        <w:spacing w:line="240" w:lineRule="auto"/>
        <w:rPr>
          <w:sz w:val="22"/>
          <w:szCs w:val="22"/>
        </w:rPr>
      </w:pPr>
      <w:r w:rsidRPr="00F5669E">
        <w:rPr>
          <w:sz w:val="22"/>
          <w:szCs w:val="22"/>
          <w:u w:val="single"/>
        </w:rPr>
        <w:t>Школьный отряд ЮИД</w:t>
      </w:r>
      <w:r w:rsidRPr="00F5669E">
        <w:rPr>
          <w:sz w:val="22"/>
          <w:szCs w:val="22"/>
        </w:rPr>
        <w:t xml:space="preserve"> осуществляет р</w:t>
      </w:r>
      <w:r w:rsidR="00B40BDA">
        <w:rPr>
          <w:sz w:val="22"/>
          <w:szCs w:val="22"/>
        </w:rPr>
        <w:t>аботу по основным направления</w:t>
      </w:r>
      <w:proofErr w:type="gramStart"/>
      <w:r w:rsidR="00B40BDA">
        <w:rPr>
          <w:sz w:val="22"/>
          <w:szCs w:val="22"/>
        </w:rPr>
        <w:t>м</w:t>
      </w:r>
      <w:r w:rsidRPr="00F5669E">
        <w:rPr>
          <w:sz w:val="22"/>
          <w:szCs w:val="22"/>
        </w:rPr>
        <w:t>(</w:t>
      </w:r>
      <w:proofErr w:type="gramEnd"/>
      <w:r w:rsidRPr="00F5669E">
        <w:rPr>
          <w:sz w:val="22"/>
          <w:szCs w:val="22"/>
        </w:rPr>
        <w:t>видам деятельности):</w:t>
      </w:r>
    </w:p>
    <w:p w:rsidR="00F5669E" w:rsidRPr="00F5669E" w:rsidRDefault="00F5669E" w:rsidP="00F5669E">
      <w:pPr>
        <w:spacing w:before="280" w:after="280" w:line="240" w:lineRule="auto"/>
        <w:jc w:val="both"/>
        <w:rPr>
          <w:rFonts w:ascii="Times New Roman" w:eastAsia="Times New Roman" w:hAnsi="Times New Roman"/>
        </w:rPr>
      </w:pPr>
      <w:r w:rsidRPr="00F5669E">
        <w:rPr>
          <w:rFonts w:ascii="Times New Roman" w:eastAsia="Times New Roman" w:hAnsi="Times New Roman"/>
          <w:b/>
          <w:bCs/>
        </w:rPr>
        <w:t>Информационная деятельность –</w:t>
      </w:r>
      <w:r w:rsidRPr="00F5669E">
        <w:rPr>
          <w:rFonts w:ascii="Times New Roman" w:eastAsia="Times New Roman" w:hAnsi="Times New Roman"/>
          <w:b/>
          <w:bCs/>
          <w:i/>
          <w:iCs/>
        </w:rPr>
        <w:t xml:space="preserve"> </w:t>
      </w:r>
      <w:r w:rsidRPr="00F5669E">
        <w:rPr>
          <w:rFonts w:ascii="Times New Roman" w:eastAsia="Times New Roman" w:hAnsi="Times New Roman"/>
        </w:rPr>
        <w:t xml:space="preserve"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 </w:t>
      </w:r>
    </w:p>
    <w:p w:rsidR="00F5669E" w:rsidRPr="00F5669E" w:rsidRDefault="00F5669E" w:rsidP="00F5669E">
      <w:pPr>
        <w:spacing w:before="280" w:after="280" w:line="240" w:lineRule="auto"/>
        <w:jc w:val="both"/>
        <w:rPr>
          <w:rFonts w:ascii="Times New Roman" w:eastAsia="Times New Roman" w:hAnsi="Times New Roman"/>
        </w:rPr>
      </w:pPr>
      <w:r w:rsidRPr="00F5669E">
        <w:rPr>
          <w:rFonts w:ascii="Times New Roman" w:eastAsia="Times New Roman" w:hAnsi="Times New Roman"/>
          <w:b/>
          <w:bCs/>
        </w:rPr>
        <w:t>Пропагандистская деятельность  -</w:t>
      </w:r>
      <w:r w:rsidRPr="00F5669E">
        <w:rPr>
          <w:rFonts w:ascii="Times New Roman" w:eastAsia="Times New Roman" w:hAnsi="Times New Roman"/>
          <w:b/>
          <w:bCs/>
          <w:i/>
          <w:iCs/>
        </w:rPr>
        <w:t xml:space="preserve"> </w:t>
      </w:r>
      <w:r w:rsidRPr="00F5669E">
        <w:rPr>
          <w:rFonts w:ascii="Times New Roman" w:eastAsia="Times New Roman" w:hAnsi="Times New Roman"/>
        </w:rPr>
        <w:t xml:space="preserve"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 </w:t>
      </w:r>
    </w:p>
    <w:p w:rsidR="00F5669E" w:rsidRPr="00F5669E" w:rsidRDefault="00F5669E" w:rsidP="00F5669E">
      <w:pPr>
        <w:spacing w:before="280" w:after="280" w:line="240" w:lineRule="auto"/>
        <w:jc w:val="both"/>
        <w:rPr>
          <w:rFonts w:ascii="Times New Roman" w:eastAsia="Times New Roman" w:hAnsi="Times New Roman"/>
        </w:rPr>
      </w:pPr>
      <w:r w:rsidRPr="00F5669E">
        <w:rPr>
          <w:rFonts w:ascii="Times New Roman" w:eastAsia="Times New Roman" w:hAnsi="Times New Roman"/>
          <w:b/>
          <w:bCs/>
        </w:rPr>
        <w:t>Шефская деятельность -</w:t>
      </w:r>
      <w:r w:rsidRPr="00F5669E">
        <w:rPr>
          <w:rFonts w:ascii="Times New Roman" w:eastAsia="Times New Roman" w:hAnsi="Times New Roman"/>
          <w:i/>
          <w:iCs/>
        </w:rPr>
        <w:t xml:space="preserve"> </w:t>
      </w:r>
      <w:r w:rsidRPr="00F5669E">
        <w:rPr>
          <w:rFonts w:ascii="Times New Roman" w:eastAsia="Times New Roman" w:hAnsi="Times New Roman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F5669E" w:rsidRPr="00F5669E" w:rsidRDefault="00F5669E" w:rsidP="00F5669E">
      <w:pPr>
        <w:spacing w:before="280" w:after="280" w:line="240" w:lineRule="auto"/>
        <w:jc w:val="both"/>
        <w:rPr>
          <w:rFonts w:ascii="Times New Roman" w:eastAsia="Times New Roman" w:hAnsi="Times New Roman"/>
          <w:b/>
          <w:bCs/>
        </w:rPr>
      </w:pPr>
      <w:r w:rsidRPr="00F5669E">
        <w:rPr>
          <w:rFonts w:ascii="Times New Roman" w:eastAsia="Times New Roman" w:hAnsi="Times New Roman"/>
          <w:b/>
          <w:bCs/>
        </w:rPr>
        <w:t>Патрульная деятельность -</w:t>
      </w:r>
      <w:r w:rsidRPr="00F5669E">
        <w:rPr>
          <w:rFonts w:ascii="Times New Roman" w:eastAsia="Times New Roman" w:hAnsi="Times New Roman"/>
        </w:rPr>
        <w:t xml:space="preserve"> участие в районных акциях по безопасности дорожного движения,  составление маршрутов безопасного подхода к школе, выпуск «молний» по результатам патруля и рейдов, возможные элементы патрулирования по предупреждению нарушений ПДД со стороны детей и подростков</w:t>
      </w:r>
      <w:r w:rsidRPr="00F5669E">
        <w:rPr>
          <w:rFonts w:ascii="Times New Roman" w:eastAsia="Times New Roman" w:hAnsi="Times New Roman"/>
          <w:b/>
          <w:bCs/>
        </w:rPr>
        <w:t xml:space="preserve"> </w:t>
      </w:r>
      <w:r w:rsidRPr="00F5669E">
        <w:rPr>
          <w:rFonts w:ascii="Times New Roman" w:eastAsia="Times New Roman" w:hAnsi="Times New Roman"/>
        </w:rPr>
        <w:t>в сопровождении инспектора ОГИБДД, организатора по работе с ЮИД,</w:t>
      </w:r>
      <w:r w:rsidRPr="00F5669E">
        <w:rPr>
          <w:rFonts w:ascii="Times New Roman" w:eastAsia="Times New Roman" w:hAnsi="Times New Roman"/>
          <w:b/>
          <w:bCs/>
        </w:rPr>
        <w:t xml:space="preserve"> </w:t>
      </w:r>
    </w:p>
    <w:p w:rsidR="00F5669E" w:rsidRPr="00F5669E" w:rsidRDefault="00F5669E" w:rsidP="00B40BDA">
      <w:pPr>
        <w:pStyle w:val="4"/>
        <w:tabs>
          <w:tab w:val="left" w:pos="0"/>
        </w:tabs>
        <w:spacing w:line="240" w:lineRule="auto"/>
        <w:jc w:val="center"/>
        <w:rPr>
          <w:sz w:val="22"/>
          <w:szCs w:val="22"/>
        </w:rPr>
      </w:pPr>
      <w:r w:rsidRPr="00F5669E">
        <w:rPr>
          <w:sz w:val="22"/>
          <w:szCs w:val="22"/>
        </w:rPr>
        <w:t>5. Права и обязанности членов отряда ЮИД</w:t>
      </w:r>
      <w:r w:rsidR="00B40BDA">
        <w:rPr>
          <w:sz w:val="22"/>
          <w:szCs w:val="22"/>
        </w:rPr>
        <w:t>.</w:t>
      </w:r>
    </w:p>
    <w:p w:rsidR="00F5669E" w:rsidRPr="00F5669E" w:rsidRDefault="00F5669E" w:rsidP="00F5669E">
      <w:pPr>
        <w:spacing w:before="280" w:after="280" w:line="240" w:lineRule="auto"/>
        <w:jc w:val="both"/>
        <w:rPr>
          <w:rFonts w:ascii="Times New Roman" w:eastAsia="Times New Roman" w:hAnsi="Times New Roman"/>
          <w:u w:val="single"/>
        </w:rPr>
      </w:pPr>
      <w:r w:rsidRPr="00F5669E">
        <w:rPr>
          <w:rFonts w:ascii="Times New Roman" w:eastAsia="Times New Roman" w:hAnsi="Times New Roman"/>
          <w:u w:val="single"/>
        </w:rPr>
        <w:t>Юный инспектор движения имеет право:</w:t>
      </w:r>
    </w:p>
    <w:p w:rsidR="00F5669E" w:rsidRPr="00F5669E" w:rsidRDefault="00F5669E" w:rsidP="00F5669E">
      <w:pPr>
        <w:numPr>
          <w:ilvl w:val="0"/>
          <w:numId w:val="4"/>
        </w:numPr>
        <w:tabs>
          <w:tab w:val="left" w:pos="720"/>
        </w:tabs>
        <w:spacing w:before="280" w:after="0" w:line="240" w:lineRule="auto"/>
        <w:jc w:val="both"/>
        <w:rPr>
          <w:rFonts w:ascii="Times New Roman" w:eastAsia="Times New Roman" w:hAnsi="Times New Roman"/>
        </w:rPr>
      </w:pPr>
      <w:r w:rsidRPr="00F5669E">
        <w:rPr>
          <w:rFonts w:ascii="Times New Roman" w:eastAsia="Times New Roman" w:hAnsi="Times New Roman"/>
        </w:rPr>
        <w:t xml:space="preserve">участвовать в обсуждении всех вопросов, относящихся к деятельности отряда и вносить свои предложения; </w:t>
      </w:r>
    </w:p>
    <w:p w:rsidR="00F5669E" w:rsidRPr="00F5669E" w:rsidRDefault="00F5669E" w:rsidP="00F5669E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F5669E">
        <w:rPr>
          <w:rFonts w:ascii="Times New Roman" w:eastAsia="Times New Roman" w:hAnsi="Times New Roman"/>
        </w:rPr>
        <w:t xml:space="preserve">избирать и быть избранным в штаб отряда;  </w:t>
      </w:r>
    </w:p>
    <w:p w:rsidR="00F5669E" w:rsidRPr="00F5669E" w:rsidRDefault="00F5669E" w:rsidP="00F5669E">
      <w:pPr>
        <w:numPr>
          <w:ilvl w:val="0"/>
          <w:numId w:val="4"/>
        </w:numPr>
        <w:tabs>
          <w:tab w:val="left" w:pos="720"/>
        </w:tabs>
        <w:spacing w:after="280" w:line="240" w:lineRule="auto"/>
        <w:jc w:val="both"/>
        <w:rPr>
          <w:rFonts w:ascii="Times New Roman" w:eastAsia="Times New Roman" w:hAnsi="Times New Roman"/>
        </w:rPr>
      </w:pPr>
      <w:r w:rsidRPr="00F5669E">
        <w:rPr>
          <w:rFonts w:ascii="Times New Roman" w:eastAsia="Times New Roman" w:hAnsi="Times New Roman"/>
        </w:rPr>
        <w:t xml:space="preserve">принимать участие в слетах, конкурсах, смотрах, соревнованиях по безопасности дорожного движения. </w:t>
      </w:r>
    </w:p>
    <w:p w:rsidR="00F5669E" w:rsidRPr="00F5669E" w:rsidRDefault="00F5669E" w:rsidP="00F5669E">
      <w:pPr>
        <w:spacing w:before="280" w:after="280" w:line="240" w:lineRule="auto"/>
        <w:jc w:val="both"/>
        <w:rPr>
          <w:rFonts w:ascii="Times New Roman" w:eastAsia="Times New Roman" w:hAnsi="Times New Roman"/>
          <w:u w:val="single"/>
        </w:rPr>
      </w:pPr>
      <w:r w:rsidRPr="00F5669E">
        <w:rPr>
          <w:rFonts w:ascii="Times New Roman" w:eastAsia="Times New Roman" w:hAnsi="Times New Roman"/>
          <w:u w:val="single"/>
        </w:rPr>
        <w:t>Юный инспектор движения обязан:</w:t>
      </w:r>
    </w:p>
    <w:p w:rsidR="00F5669E" w:rsidRPr="00F5669E" w:rsidRDefault="00F5669E" w:rsidP="00F5669E">
      <w:pPr>
        <w:numPr>
          <w:ilvl w:val="0"/>
          <w:numId w:val="2"/>
        </w:numPr>
        <w:tabs>
          <w:tab w:val="left" w:pos="720"/>
        </w:tabs>
        <w:spacing w:before="280" w:after="0" w:line="240" w:lineRule="auto"/>
        <w:jc w:val="both"/>
        <w:rPr>
          <w:rFonts w:ascii="Times New Roman" w:eastAsia="Times New Roman" w:hAnsi="Times New Roman"/>
        </w:rPr>
      </w:pPr>
      <w:r w:rsidRPr="00F5669E">
        <w:rPr>
          <w:rFonts w:ascii="Times New Roman" w:eastAsia="Times New Roman" w:hAnsi="Times New Roman"/>
        </w:rPr>
        <w:t xml:space="preserve">активно участвовать в делах отряда, своевременно и точно выполнять задания; </w:t>
      </w:r>
    </w:p>
    <w:p w:rsidR="00F5669E" w:rsidRPr="00F5669E" w:rsidRDefault="00F5669E" w:rsidP="00F5669E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F5669E">
        <w:rPr>
          <w:rFonts w:ascii="Times New Roman" w:eastAsia="Times New Roman" w:hAnsi="Times New Roman"/>
        </w:rPr>
        <w:t xml:space="preserve">изучать ПДД и быть примером в их соблюдении; </w:t>
      </w:r>
    </w:p>
    <w:p w:rsidR="00F5669E" w:rsidRPr="00F5669E" w:rsidRDefault="00F5669E" w:rsidP="00F5669E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F5669E">
        <w:rPr>
          <w:rFonts w:ascii="Times New Roman" w:eastAsia="Times New Roman" w:hAnsi="Times New Roman"/>
        </w:rPr>
        <w:t xml:space="preserve">пропагандировать среди детей младшего возраста и сверстников правила безопасного поведения на улицах и дорогах; </w:t>
      </w:r>
    </w:p>
    <w:p w:rsidR="00F5669E" w:rsidRPr="00F5669E" w:rsidRDefault="00F5669E" w:rsidP="00F5669E">
      <w:pPr>
        <w:numPr>
          <w:ilvl w:val="0"/>
          <w:numId w:val="2"/>
        </w:numPr>
        <w:tabs>
          <w:tab w:val="left" w:pos="720"/>
        </w:tabs>
        <w:spacing w:after="280" w:line="240" w:lineRule="auto"/>
        <w:jc w:val="both"/>
        <w:rPr>
          <w:rFonts w:ascii="Times New Roman" w:eastAsia="Times New Roman" w:hAnsi="Times New Roman"/>
        </w:rPr>
      </w:pPr>
      <w:r w:rsidRPr="00F5669E">
        <w:rPr>
          <w:rFonts w:ascii="Times New Roman" w:eastAsia="Times New Roman" w:hAnsi="Times New Roman"/>
        </w:rPr>
        <w:t>участвовать в предупреждении нарушений детьми ПДД, беречь и укреплять общественный правопорядок.</w:t>
      </w:r>
    </w:p>
    <w:p w:rsidR="00F5669E" w:rsidRPr="00F5669E" w:rsidRDefault="00F5669E" w:rsidP="00B40BDA">
      <w:pPr>
        <w:pStyle w:val="4"/>
        <w:tabs>
          <w:tab w:val="left" w:pos="0"/>
        </w:tabs>
        <w:spacing w:line="240" w:lineRule="auto"/>
        <w:jc w:val="center"/>
        <w:rPr>
          <w:sz w:val="22"/>
          <w:szCs w:val="22"/>
        </w:rPr>
      </w:pPr>
      <w:r w:rsidRPr="00F5669E">
        <w:rPr>
          <w:sz w:val="22"/>
          <w:szCs w:val="22"/>
        </w:rPr>
        <w:t>6. Атрибуты отряда ЮИД</w:t>
      </w:r>
      <w:r w:rsidR="00B40BDA">
        <w:rPr>
          <w:sz w:val="22"/>
          <w:szCs w:val="22"/>
        </w:rPr>
        <w:t>.</w:t>
      </w:r>
    </w:p>
    <w:p w:rsidR="00F5669E" w:rsidRPr="00F5669E" w:rsidRDefault="00F5669E" w:rsidP="00F5669E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F5669E">
        <w:rPr>
          <w:rFonts w:ascii="Times New Roman" w:eastAsia="Times New Roman" w:hAnsi="Times New Roman"/>
        </w:rPr>
        <w:t xml:space="preserve">эмблема; </w:t>
      </w:r>
    </w:p>
    <w:p w:rsidR="00F5669E" w:rsidRPr="00F5669E" w:rsidRDefault="00F5669E" w:rsidP="00F5669E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F5669E">
        <w:rPr>
          <w:rFonts w:ascii="Times New Roman" w:eastAsia="Times New Roman" w:hAnsi="Times New Roman"/>
        </w:rPr>
        <w:t xml:space="preserve">девиз; </w:t>
      </w:r>
    </w:p>
    <w:p w:rsidR="00F5669E" w:rsidRPr="00F5669E" w:rsidRDefault="00F5669E" w:rsidP="00F5669E">
      <w:pPr>
        <w:numPr>
          <w:ilvl w:val="0"/>
          <w:numId w:val="8"/>
        </w:numPr>
        <w:tabs>
          <w:tab w:val="left" w:pos="720"/>
        </w:tabs>
        <w:spacing w:after="280" w:line="240" w:lineRule="auto"/>
        <w:jc w:val="both"/>
        <w:rPr>
          <w:rFonts w:ascii="Times New Roman" w:eastAsia="Times New Roman" w:hAnsi="Times New Roman"/>
        </w:rPr>
      </w:pPr>
      <w:r w:rsidRPr="00F5669E">
        <w:rPr>
          <w:rFonts w:ascii="Times New Roman" w:eastAsia="Times New Roman" w:hAnsi="Times New Roman"/>
        </w:rPr>
        <w:t xml:space="preserve">элементы парадной формы. </w:t>
      </w:r>
    </w:p>
    <w:p w:rsidR="00F5669E" w:rsidRPr="00F5669E" w:rsidRDefault="00F5669E" w:rsidP="00F5669E">
      <w:pPr>
        <w:pStyle w:val="a3"/>
        <w:spacing w:line="240" w:lineRule="auto"/>
        <w:rPr>
          <w:color w:val="auto"/>
          <w:sz w:val="22"/>
          <w:szCs w:val="22"/>
        </w:rPr>
      </w:pPr>
      <w:r w:rsidRPr="00F5669E">
        <w:rPr>
          <w:color w:val="auto"/>
          <w:sz w:val="22"/>
          <w:szCs w:val="22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:rsidR="00F5669E" w:rsidRPr="00F5669E" w:rsidRDefault="00F5669E" w:rsidP="00F5669E">
      <w:pPr>
        <w:pStyle w:val="4"/>
        <w:tabs>
          <w:tab w:val="left" w:pos="0"/>
        </w:tabs>
        <w:spacing w:line="240" w:lineRule="auto"/>
        <w:jc w:val="center"/>
        <w:rPr>
          <w:sz w:val="22"/>
          <w:szCs w:val="22"/>
        </w:rPr>
      </w:pPr>
      <w:r w:rsidRPr="00F5669E">
        <w:rPr>
          <w:sz w:val="22"/>
          <w:szCs w:val="22"/>
        </w:rPr>
        <w:lastRenderedPageBreak/>
        <w:t>7. Документация отряда ЮИД</w:t>
      </w:r>
    </w:p>
    <w:p w:rsidR="00F5669E" w:rsidRPr="00F5669E" w:rsidRDefault="00F5669E" w:rsidP="00F5669E">
      <w:pPr>
        <w:numPr>
          <w:ilvl w:val="0"/>
          <w:numId w:val="5"/>
        </w:numPr>
        <w:tabs>
          <w:tab w:val="left" w:pos="720"/>
        </w:tabs>
        <w:spacing w:before="280" w:after="0" w:line="240" w:lineRule="auto"/>
        <w:jc w:val="both"/>
        <w:rPr>
          <w:rFonts w:ascii="Times New Roman" w:eastAsia="Times New Roman" w:hAnsi="Times New Roman"/>
        </w:rPr>
      </w:pPr>
      <w:r w:rsidRPr="00F5669E">
        <w:rPr>
          <w:rFonts w:ascii="Times New Roman" w:eastAsia="Times New Roman" w:hAnsi="Times New Roman"/>
        </w:rPr>
        <w:t xml:space="preserve">паспорт отряда (список членов отряда, атрибуты отряда и пр.); </w:t>
      </w:r>
    </w:p>
    <w:p w:rsidR="00F5669E" w:rsidRPr="00F5669E" w:rsidRDefault="00F5669E" w:rsidP="00F5669E">
      <w:pPr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F5669E">
        <w:rPr>
          <w:rFonts w:ascii="Times New Roman" w:eastAsia="Times New Roman" w:hAnsi="Times New Roman"/>
        </w:rPr>
        <w:t xml:space="preserve">план работы с отрядом на учебный год; </w:t>
      </w:r>
    </w:p>
    <w:p w:rsidR="00F5669E" w:rsidRPr="00F5669E" w:rsidRDefault="00F5669E" w:rsidP="00F5669E">
      <w:pPr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F5669E">
        <w:rPr>
          <w:rFonts w:ascii="Times New Roman" w:eastAsia="Times New Roman" w:hAnsi="Times New Roman"/>
        </w:rPr>
        <w:t>положения о районных, городских, республиканских мероприятиях</w:t>
      </w:r>
      <w:proofErr w:type="gramStart"/>
      <w:r w:rsidRPr="00F5669E">
        <w:rPr>
          <w:rFonts w:ascii="Times New Roman" w:eastAsia="Times New Roman" w:hAnsi="Times New Roman"/>
        </w:rPr>
        <w:t xml:space="preserve"> ;</w:t>
      </w:r>
      <w:proofErr w:type="gramEnd"/>
    </w:p>
    <w:p w:rsidR="00F5669E" w:rsidRPr="00F5669E" w:rsidRDefault="00F5669E" w:rsidP="00F5669E">
      <w:pPr>
        <w:spacing w:line="240" w:lineRule="auto"/>
        <w:jc w:val="both"/>
      </w:pPr>
    </w:p>
    <w:p w:rsidR="00F5669E" w:rsidRPr="00F5669E" w:rsidRDefault="00F5669E" w:rsidP="00F5669E">
      <w:pPr>
        <w:spacing w:line="240" w:lineRule="auto"/>
        <w:jc w:val="both"/>
      </w:pPr>
    </w:p>
    <w:p w:rsidR="00034708" w:rsidRPr="00F5669E" w:rsidRDefault="00034708"/>
    <w:sectPr w:rsidR="00034708" w:rsidRPr="00F5669E" w:rsidSect="00B40BDA">
      <w:pgSz w:w="11906" w:h="16838"/>
      <w:pgMar w:top="142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69E"/>
    <w:rsid w:val="00034708"/>
    <w:rsid w:val="002838F2"/>
    <w:rsid w:val="00514E81"/>
    <w:rsid w:val="0063430E"/>
    <w:rsid w:val="00B40BDA"/>
    <w:rsid w:val="00CA2CF9"/>
    <w:rsid w:val="00EA639F"/>
    <w:rsid w:val="00F5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69E"/>
    <w:pPr>
      <w:suppressAutoHyphens/>
    </w:pPr>
    <w:rPr>
      <w:rFonts w:ascii="Calibri" w:eastAsia="Calibri" w:hAnsi="Calibri" w:cs="Calibri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6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5669E"/>
    <w:pPr>
      <w:keepNext/>
      <w:numPr>
        <w:ilvl w:val="2"/>
        <w:numId w:val="1"/>
      </w:numPr>
      <w:spacing w:before="280" w:after="280" w:line="360" w:lineRule="auto"/>
      <w:jc w:val="both"/>
      <w:outlineLvl w:val="2"/>
    </w:pPr>
    <w:rPr>
      <w:rFonts w:ascii="Times New Roman" w:eastAsia="Times New Roman" w:hAnsi="Times New Roman"/>
      <w:b/>
      <w:bCs/>
      <w:sz w:val="32"/>
      <w:szCs w:val="36"/>
    </w:rPr>
  </w:style>
  <w:style w:type="paragraph" w:styleId="4">
    <w:name w:val="heading 4"/>
    <w:basedOn w:val="a"/>
    <w:next w:val="a"/>
    <w:link w:val="40"/>
    <w:qFormat/>
    <w:rsid w:val="00F5669E"/>
    <w:pPr>
      <w:keepNext/>
      <w:numPr>
        <w:ilvl w:val="3"/>
        <w:numId w:val="1"/>
      </w:numPr>
      <w:spacing w:before="280" w:after="280" w:line="360" w:lineRule="auto"/>
      <w:jc w:val="both"/>
      <w:outlineLvl w:val="3"/>
    </w:pPr>
    <w:rPr>
      <w:rFonts w:ascii="Times New Roman" w:eastAsia="Times New Roman" w:hAnsi="Times New Roman"/>
      <w:b/>
      <w:bCs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5669E"/>
    <w:rPr>
      <w:rFonts w:ascii="Times New Roman" w:eastAsia="Times New Roman" w:hAnsi="Times New Roman" w:cs="Calibri"/>
      <w:b/>
      <w:bCs/>
      <w:sz w:val="32"/>
      <w:szCs w:val="36"/>
      <w:lang w:eastAsia="ar-SA"/>
    </w:rPr>
  </w:style>
  <w:style w:type="character" w:customStyle="1" w:styleId="40">
    <w:name w:val="Заголовок 4 Знак"/>
    <w:basedOn w:val="a0"/>
    <w:link w:val="4"/>
    <w:rsid w:val="00F5669E"/>
    <w:rPr>
      <w:rFonts w:ascii="Times New Roman" w:eastAsia="Times New Roman" w:hAnsi="Times New Roman" w:cs="Calibri"/>
      <w:b/>
      <w:bCs/>
      <w:sz w:val="28"/>
      <w:szCs w:val="36"/>
      <w:lang w:eastAsia="ar-SA"/>
    </w:rPr>
  </w:style>
  <w:style w:type="paragraph" w:styleId="a3">
    <w:name w:val="Body Text"/>
    <w:basedOn w:val="a"/>
    <w:link w:val="a4"/>
    <w:semiHidden/>
    <w:rsid w:val="00F5669E"/>
    <w:pPr>
      <w:spacing w:before="280" w:after="280" w:line="360" w:lineRule="auto"/>
      <w:jc w:val="both"/>
    </w:pPr>
    <w:rPr>
      <w:rFonts w:ascii="Times New Roman" w:eastAsia="Times New Roman" w:hAnsi="Times New Roman"/>
      <w:color w:val="FF0000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F5669E"/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paragraph" w:styleId="a5">
    <w:name w:val="Title"/>
    <w:basedOn w:val="a"/>
    <w:next w:val="a"/>
    <w:link w:val="a6"/>
    <w:qFormat/>
    <w:rsid w:val="00F5669E"/>
    <w:pPr>
      <w:spacing w:before="280" w:after="280" w:line="240" w:lineRule="auto"/>
      <w:jc w:val="center"/>
    </w:pPr>
    <w:rPr>
      <w:rFonts w:ascii="Times New Roman" w:eastAsia="Times New Roman" w:hAnsi="Times New Roman"/>
      <w:kern w:val="1"/>
      <w:sz w:val="36"/>
      <w:szCs w:val="48"/>
    </w:rPr>
  </w:style>
  <w:style w:type="character" w:customStyle="1" w:styleId="a6">
    <w:name w:val="Название Знак"/>
    <w:basedOn w:val="a0"/>
    <w:link w:val="a5"/>
    <w:rsid w:val="00F5669E"/>
    <w:rPr>
      <w:rFonts w:ascii="Times New Roman" w:eastAsia="Times New Roman" w:hAnsi="Times New Roman" w:cs="Calibri"/>
      <w:kern w:val="1"/>
      <w:sz w:val="36"/>
      <w:szCs w:val="48"/>
      <w:lang w:eastAsia="ar-SA"/>
    </w:rPr>
  </w:style>
  <w:style w:type="paragraph" w:customStyle="1" w:styleId="21">
    <w:name w:val="Основной текст 21"/>
    <w:basedOn w:val="a"/>
    <w:rsid w:val="00F5669E"/>
    <w:pPr>
      <w:spacing w:before="280" w:after="280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1">
    <w:name w:val="Основной текст 31"/>
    <w:basedOn w:val="a"/>
    <w:rsid w:val="00F5669E"/>
    <w:pPr>
      <w:spacing w:before="280" w:after="280" w:line="360" w:lineRule="auto"/>
      <w:jc w:val="both"/>
    </w:pPr>
    <w:rPr>
      <w:rFonts w:ascii="Times New Roman" w:eastAsia="Times New Roman" w:hAnsi="Times New Roman"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566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7">
    <w:name w:val="Normal (Web)"/>
    <w:basedOn w:val="a"/>
    <w:rsid w:val="00F5669E"/>
    <w:pPr>
      <w:suppressAutoHyphens w:val="0"/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qFormat/>
    <w:rsid w:val="00F5669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83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38F2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2017-11-13T08:43:00Z</cp:lastPrinted>
  <dcterms:created xsi:type="dcterms:W3CDTF">2017-11-13T08:44:00Z</dcterms:created>
  <dcterms:modified xsi:type="dcterms:W3CDTF">2018-10-24T06:10:00Z</dcterms:modified>
</cp:coreProperties>
</file>